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page" w:tblpX="619" w:tblpY="717"/>
        <w:tblW w:w="10758" w:type="dxa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010"/>
        <w:gridCol w:w="1795"/>
        <w:gridCol w:w="1984"/>
        <w:gridCol w:w="1985"/>
        <w:gridCol w:w="1984"/>
      </w:tblGrid>
      <w:tr w:rsidR="00E63CF7" w:rsidRPr="00661AF3" w14:paraId="78F46F24" w14:textId="77777777" w:rsidTr="00E63CF7">
        <w:tc>
          <w:tcPr>
            <w:tcW w:w="3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02BF543" w14:textId="242D0CFE" w:rsidR="005F7E68" w:rsidRPr="00661AF3" w:rsidRDefault="0055186E" w:rsidP="00E63CF7">
            <w:pPr>
              <w:widowControl w:val="0"/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</w:rPr>
              <w:t>N</w:t>
            </w:r>
            <w:r w:rsidR="005F7E68" w:rsidRPr="00661AF3">
              <w:rPr>
                <w:rFonts w:ascii="Times New Roman" w:hAnsi="Times New Roman"/>
                <w:kern w:val="1"/>
                <w:sz w:val="18"/>
                <w:szCs w:val="18"/>
              </w:rPr>
              <w:t>ome e cognome __________</w:t>
            </w:r>
            <w:bookmarkStart w:id="0" w:name="_GoBack"/>
            <w:bookmarkEnd w:id="0"/>
            <w:r w:rsidR="005F7E68"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7748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16CE0AE" w14:textId="77777777" w:rsidR="005F7E68" w:rsidRPr="00661AF3" w:rsidRDefault="005F7E68" w:rsidP="00E63CF7">
            <w:pPr>
              <w:widowControl w:val="0"/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Indirizzo _______________________________________.</w:t>
            </w:r>
          </w:p>
        </w:tc>
      </w:tr>
      <w:tr w:rsidR="00E63CF7" w:rsidRPr="00661AF3" w14:paraId="375901FA" w14:textId="77777777" w:rsidTr="00E63CF7">
        <w:tblPrEx>
          <w:tblBorders>
            <w:top w:val="none" w:sz="0" w:space="0" w:color="auto"/>
          </w:tblBorders>
        </w:tblPrEx>
        <w:tc>
          <w:tcPr>
            <w:tcW w:w="3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458A2B3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Certificato di produzione n°</w:t>
            </w:r>
          </w:p>
        </w:tc>
        <w:tc>
          <w:tcPr>
            <w:tcW w:w="179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7669926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60E24C3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7A54480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A41BF6A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</w:tr>
      <w:tr w:rsidR="00E63CF7" w:rsidRPr="00661AF3" w14:paraId="3DC28735" w14:textId="77777777" w:rsidTr="00E63CF7">
        <w:tblPrEx>
          <w:tblBorders>
            <w:top w:val="none" w:sz="0" w:space="0" w:color="auto"/>
          </w:tblBorders>
        </w:tblPrEx>
        <w:tc>
          <w:tcPr>
            <w:tcW w:w="3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CAD9DB2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Comune viticolo</w:t>
            </w:r>
          </w:p>
        </w:tc>
        <w:tc>
          <w:tcPr>
            <w:tcW w:w="179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B87B99D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0E890EF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50CCC94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7114CF8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</w:tr>
      <w:tr w:rsidR="00E63CF7" w:rsidRPr="00661AF3" w14:paraId="3B7E73D1" w14:textId="77777777" w:rsidTr="00E63CF7">
        <w:tblPrEx>
          <w:tblBorders>
            <w:top w:val="none" w:sz="0" w:space="0" w:color="auto"/>
          </w:tblBorders>
        </w:tblPrEx>
        <w:tc>
          <w:tcPr>
            <w:tcW w:w="3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AC9D02C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Superficie vitata</w:t>
            </w:r>
          </w:p>
        </w:tc>
        <w:tc>
          <w:tcPr>
            <w:tcW w:w="179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B44129B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D8AB06E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C9F49EC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5E3B407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</w:tr>
      <w:tr w:rsidR="00E63CF7" w:rsidRPr="00661AF3" w14:paraId="3AEDA1A3" w14:textId="77777777" w:rsidTr="00E63CF7">
        <w:tblPrEx>
          <w:tblBorders>
            <w:top w:val="none" w:sz="0" w:space="0" w:color="auto"/>
          </w:tblBorders>
        </w:tblPrEx>
        <w:tc>
          <w:tcPr>
            <w:tcW w:w="3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D2DFBC1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Numero ceppi vite</w:t>
            </w:r>
          </w:p>
        </w:tc>
        <w:tc>
          <w:tcPr>
            <w:tcW w:w="179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8200B5B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0607FCC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  <w:tc>
          <w:tcPr>
            <w:tcW w:w="19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1137181" w14:textId="77777777" w:rsidR="005F7E68" w:rsidRPr="00661AF3" w:rsidRDefault="005F7E68" w:rsidP="00E63CF7">
            <w:pPr>
              <w:widowControl w:val="0"/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1F624C6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______________</w:t>
            </w:r>
          </w:p>
        </w:tc>
      </w:tr>
      <w:tr w:rsidR="00E63CF7" w:rsidRPr="00661AF3" w14:paraId="19F0E964" w14:textId="77777777" w:rsidTr="00E63CF7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3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95ECA1F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 w:line="360" w:lineRule="atLeast"/>
              <w:ind w:right="-2441"/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Totale superfice vitata</w:t>
            </w:r>
          </w:p>
        </w:tc>
        <w:tc>
          <w:tcPr>
            <w:tcW w:w="1795" w:type="dxa"/>
            <w:tcBorders>
              <w:top w:val="single" w:sz="8" w:space="0" w:color="BFBFBF"/>
              <w:left w:val="single" w:sz="8" w:space="0" w:color="BFBFBF"/>
              <w:bottom w:val="single" w:sz="1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47CF448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 w:line="360" w:lineRule="atLeast"/>
              <w:ind w:right="-2441"/>
              <w:rPr>
                <w:rFonts w:ascii="Times New Roman" w:hAnsi="Times New Roman"/>
                <w:b/>
                <w:bCs/>
                <w:strike/>
                <w:kern w:val="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8B45302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8E1604D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 w:line="360" w:lineRule="atLeast"/>
              <w:ind w:right="-2441"/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Totale n° ceppi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1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9382505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 w:line="360" w:lineRule="atLeast"/>
              <w:ind w:right="-2441"/>
              <w:jc w:val="center"/>
              <w:rPr>
                <w:rFonts w:ascii="Times New Roman" w:hAnsi="Times New Roman"/>
                <w:b/>
                <w:bCs/>
                <w:strike/>
                <w:kern w:val="1"/>
                <w:sz w:val="18"/>
                <w:szCs w:val="18"/>
              </w:rPr>
            </w:pPr>
          </w:p>
        </w:tc>
      </w:tr>
      <w:tr w:rsidR="00E63CF7" w:rsidRPr="00661AF3" w14:paraId="7E09D087" w14:textId="77777777" w:rsidTr="00E63CF7">
        <w:tblPrEx>
          <w:tblBorders>
            <w:top w:val="none" w:sz="0" w:space="0" w:color="auto"/>
            <w:bottom w:val="single" w:sz="4" w:space="0" w:color="BFBFBF"/>
          </w:tblBorders>
        </w:tblPrEx>
        <w:trPr>
          <w:trHeight w:val="1097"/>
        </w:trPr>
        <w:tc>
          <w:tcPr>
            <w:tcW w:w="3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A365A20" w14:textId="6E11B37A" w:rsidR="005F7E68" w:rsidRPr="0005522A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Sono a conoscenza del comunicato </w:t>
            </w:r>
          </w:p>
          <w:p w14:paraId="501FC692" w14:textId="77777777" w:rsidR="00E63CF7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>em</w:t>
            </w:r>
            <w:r w:rsidR="00E63CF7">
              <w:rPr>
                <w:rFonts w:ascii="Times New Roman" w:hAnsi="Times New Roman"/>
                <w:bCs/>
                <w:kern w:val="1"/>
                <w:sz w:val="18"/>
                <w:szCs w:val="18"/>
              </w:rPr>
              <w:t>esso  dalla sezione agricoltura,</w:t>
            </w:r>
          </w:p>
          <w:p w14:paraId="4FBF995F" w14:textId="77777777" w:rsidR="00E63CF7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>se</w:t>
            </w: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>rvizio</w:t>
            </w:r>
            <w:r w:rsidR="00E63CF7"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 </w:t>
            </w: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fitosanitario </w:t>
            </w:r>
          </w:p>
          <w:p w14:paraId="185296DB" w14:textId="046BBBFD" w:rsidR="005F7E68" w:rsidRPr="0005522A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>del 13 dicembre 2018</w:t>
            </w: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 </w:t>
            </w:r>
            <w:r w:rsidRPr="0005522A">
              <w:rPr>
                <w:rFonts w:ascii="Menlo Regular" w:eastAsia="MS Gothic" w:hAnsi="Menlo Regular" w:cs="Menlo Regular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1795" w:type="dxa"/>
            <w:tcBorders>
              <w:top w:val="single" w:sz="8" w:space="0" w:color="BFBFBF"/>
              <w:left w:val="single" w:sz="8" w:space="0" w:color="BFBFBF"/>
              <w:bottom w:val="single" w:sz="1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3721205" w14:textId="0F508654" w:rsidR="005F7E68" w:rsidRDefault="008055E6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>Sono i</w:t>
            </w:r>
            <w:r w:rsidR="005F7E68">
              <w:rPr>
                <w:rFonts w:ascii="Times New Roman" w:hAnsi="Times New Roman"/>
                <w:bCs/>
                <w:kern w:val="1"/>
                <w:sz w:val="18"/>
                <w:szCs w:val="18"/>
              </w:rPr>
              <w:t>n possesso del</w:t>
            </w:r>
            <w:r w:rsidR="005F7E68"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 </w:t>
            </w:r>
          </w:p>
          <w:p w14:paraId="3A2A2814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/>
                <w:bCs/>
                <w:strike/>
                <w:kern w:val="1"/>
                <w:sz w:val="18"/>
                <w:szCs w:val="18"/>
              </w:rPr>
            </w:pP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>patentino</w:t>
            </w:r>
            <w:r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 xml:space="preserve"> </w:t>
            </w:r>
            <w:r w:rsidRPr="0005522A">
              <w:rPr>
                <w:rFonts w:ascii="Menlo Regular" w:eastAsia="MS Gothic" w:hAnsi="Menlo Regular" w:cs="Menlo Regular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E504E12" w14:textId="77777777" w:rsidR="005F7E68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>Sono</w:t>
            </w: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 in possesso di un </w:t>
            </w:r>
          </w:p>
          <w:p w14:paraId="69CFFB54" w14:textId="77777777" w:rsidR="005F7E68" w:rsidRPr="0005522A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>diploma equivalente</w:t>
            </w:r>
            <w:r w:rsidRPr="0005522A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 xml:space="preserve"> </w:t>
            </w:r>
            <w:r w:rsidRPr="0005522A">
              <w:rPr>
                <w:rFonts w:ascii="Menlo Regular" w:eastAsia="MS Gothic" w:hAnsi="Menlo Regular" w:cs="Menlo Regular"/>
                <w:color w:val="000000"/>
                <w:sz w:val="28"/>
                <w:szCs w:val="28"/>
              </w:rPr>
              <w:t>☐</w:t>
            </w:r>
          </w:p>
          <w:p w14:paraId="6AE9A9D8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 w:line="360" w:lineRule="atLeas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125A5A1" w14:textId="77777777" w:rsidR="005F7E68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>Tratto</w:t>
            </w: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 sotto la guida </w:t>
            </w:r>
          </w:p>
          <w:p w14:paraId="3C4FC32B" w14:textId="77777777" w:rsidR="005F7E68" w:rsidRPr="0005522A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28"/>
                <w:szCs w:val="28"/>
              </w:rPr>
            </w:pP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di un responsabile </w:t>
            </w:r>
            <w:r w:rsidRPr="0005522A">
              <w:rPr>
                <w:rFonts w:ascii="Menlo Regular" w:eastAsia="MS Gothic" w:hAnsi="Menlo Regular" w:cs="Menlo Regular"/>
                <w:color w:val="000000"/>
                <w:sz w:val="28"/>
                <w:szCs w:val="28"/>
              </w:rPr>
              <w:t>☐</w:t>
            </w:r>
          </w:p>
          <w:p w14:paraId="5AFF0C81" w14:textId="77777777" w:rsidR="005F7E68" w:rsidRPr="00661AF3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8" w:space="0" w:color="BFBFBF"/>
              <w:left w:val="single" w:sz="8" w:space="0" w:color="BFBFBF"/>
              <w:bottom w:val="single" w:sz="1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58FA06F" w14:textId="1009F572" w:rsidR="005F7E68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>Faccio</w:t>
            </w: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 effettuare i </w:t>
            </w:r>
          </w:p>
          <w:p w14:paraId="6919DD85" w14:textId="20541F9E" w:rsidR="00E63CF7" w:rsidRDefault="00E63CF7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>trattamenti</w:t>
            </w:r>
          </w:p>
          <w:p w14:paraId="564DC43E" w14:textId="77777777" w:rsidR="00E63CF7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>da un</w:t>
            </w: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>a terza persona</w:t>
            </w:r>
            <w:r w:rsidRPr="0005522A">
              <w:rPr>
                <w:rFonts w:ascii="Times New Roman" w:hAnsi="Times New Roman"/>
                <w:bCs/>
                <w:kern w:val="1"/>
                <w:sz w:val="18"/>
                <w:szCs w:val="18"/>
              </w:rPr>
              <w:t xml:space="preserve"> </w:t>
            </w:r>
          </w:p>
          <w:p w14:paraId="720A878E" w14:textId="006E622F" w:rsidR="005F7E68" w:rsidRDefault="005F7E68" w:rsidP="00E63CF7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>in possesso</w:t>
            </w:r>
          </w:p>
          <w:p w14:paraId="15266BFF" w14:textId="726A301C" w:rsidR="005F7E68" w:rsidRPr="008055E6" w:rsidRDefault="005F7E68" w:rsidP="008055E6">
            <w:pPr>
              <w:widowControl w:val="0"/>
              <w:tabs>
                <w:tab w:val="left" w:pos="9072"/>
                <w:tab w:val="left" w:pos="10395"/>
              </w:tabs>
              <w:autoSpaceDE w:val="0"/>
              <w:autoSpaceDN w:val="0"/>
              <w:adjustRightInd w:val="0"/>
              <w:spacing w:before="120"/>
              <w:ind w:right="-2441"/>
              <w:rPr>
                <w:rFonts w:ascii="Times New Roman" w:hAnsi="Times New Roman"/>
                <w:bCs/>
                <w:kern w:val="1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kern w:val="1"/>
                <w:sz w:val="18"/>
                <w:szCs w:val="18"/>
              </w:rPr>
              <w:t>del patentino</w:t>
            </w:r>
            <w:r w:rsidRPr="006551E1">
              <w:rPr>
                <w:rFonts w:ascii="Menlo Regular" w:eastAsia="MS Gothic" w:hAnsi="Menlo Regular" w:cs="Menlo Regular"/>
                <w:color w:val="000000"/>
              </w:rPr>
              <w:t xml:space="preserve"> </w:t>
            </w:r>
            <w:r w:rsidRPr="0005522A">
              <w:rPr>
                <w:rFonts w:ascii="Menlo Regular" w:eastAsia="MS Gothic" w:hAnsi="Menlo Regular" w:cs="Menlo Regular"/>
                <w:color w:val="000000"/>
                <w:sz w:val="28"/>
                <w:szCs w:val="28"/>
              </w:rPr>
              <w:t>☐</w:t>
            </w:r>
          </w:p>
        </w:tc>
      </w:tr>
    </w:tbl>
    <w:p w14:paraId="4AE2BDAD" w14:textId="2D43D2E7" w:rsidR="00661AF3" w:rsidRPr="008055E6" w:rsidRDefault="00661AF3" w:rsidP="00661AF3">
      <w:pPr>
        <w:pStyle w:val="Titolo2"/>
        <w:rPr>
          <w:color w:val="auto"/>
          <w:sz w:val="18"/>
          <w:szCs w:val="18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83"/>
        <w:gridCol w:w="3367"/>
        <w:gridCol w:w="3544"/>
        <w:gridCol w:w="2421"/>
      </w:tblGrid>
      <w:tr w:rsidR="00661AF3" w:rsidRPr="00661AF3" w14:paraId="37AC3F7E" w14:textId="77777777"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77937F45" w14:textId="77777777" w:rsidR="00661AF3" w:rsidRPr="00661AF3" w:rsidRDefault="00661AF3" w:rsidP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</w:pPr>
          </w:p>
          <w:p w14:paraId="708669B5" w14:textId="77777777" w:rsidR="00661AF3" w:rsidRPr="00661AF3" w:rsidRDefault="00661AF3" w:rsidP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  <w:t>D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ata</w:t>
            </w:r>
          </w:p>
          <w:p w14:paraId="6F923777" w14:textId="77777777" w:rsidR="00661AF3" w:rsidRPr="00661AF3" w:rsidRDefault="00661AF3" w:rsidP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b/>
                <w:bCs/>
                <w:spacing w:val="-1"/>
                <w:kern w:val="1"/>
                <w:sz w:val="18"/>
                <w:szCs w:val="18"/>
              </w:rPr>
              <w:t>tr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at</w:t>
            </w:r>
            <w:r w:rsidRPr="00661AF3">
              <w:rPr>
                <w:rFonts w:ascii="Times New Roman" w:hAnsi="Times New Roman"/>
                <w:b/>
                <w:bCs/>
                <w:spacing w:val="-1"/>
                <w:kern w:val="1"/>
                <w:sz w:val="18"/>
                <w:szCs w:val="18"/>
              </w:rPr>
              <w:t>t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a</w:t>
            </w:r>
            <w:r w:rsidRPr="00661AF3">
              <w:rPr>
                <w:rFonts w:ascii="Times New Roman" w:hAnsi="Times New Roman"/>
                <w:b/>
                <w:bCs/>
                <w:spacing w:val="-3"/>
                <w:kern w:val="1"/>
                <w:sz w:val="18"/>
                <w:szCs w:val="18"/>
              </w:rPr>
              <w:t>m</w:t>
            </w:r>
            <w:r w:rsidRPr="00661AF3">
              <w:rPr>
                <w:rFonts w:ascii="Times New Roman" w:hAnsi="Times New Roman"/>
                <w:b/>
                <w:bCs/>
                <w:spacing w:val="-1"/>
                <w:kern w:val="1"/>
                <w:sz w:val="18"/>
                <w:szCs w:val="18"/>
              </w:rPr>
              <w:t>e</w:t>
            </w:r>
            <w:r w:rsidRPr="00661AF3"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  <w:t>n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to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766D407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jc w:val="center"/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</w:pPr>
          </w:p>
          <w:p w14:paraId="1EE0FDDE" w14:textId="77777777" w:rsidR="00661AF3" w:rsidRPr="00661AF3" w:rsidRDefault="00661AF3" w:rsidP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  <w:t>nome commerciale prodotto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3877E1A6" w14:textId="77777777" w:rsidR="00661AF3" w:rsidRPr="00661AF3" w:rsidRDefault="00661AF3" w:rsidP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</w:pPr>
          </w:p>
          <w:p w14:paraId="6A187964" w14:textId="77777777" w:rsidR="00661AF3" w:rsidRPr="00661AF3" w:rsidRDefault="00661AF3" w:rsidP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  <w:t>quantità di p</w:t>
            </w:r>
            <w:r w:rsidRPr="00661AF3">
              <w:rPr>
                <w:rFonts w:ascii="Times New Roman" w:hAnsi="Times New Roman"/>
                <w:b/>
                <w:bCs/>
                <w:spacing w:val="-1"/>
                <w:kern w:val="1"/>
                <w:sz w:val="18"/>
                <w:szCs w:val="18"/>
              </w:rPr>
              <w:t>r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o</w:t>
            </w:r>
            <w:r w:rsidRPr="00661AF3"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  <w:t>d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ot</w:t>
            </w:r>
            <w:r w:rsidRPr="00661AF3">
              <w:rPr>
                <w:rFonts w:ascii="Times New Roman" w:hAnsi="Times New Roman"/>
                <w:b/>
                <w:bCs/>
                <w:spacing w:val="-1"/>
                <w:kern w:val="1"/>
                <w:sz w:val="18"/>
                <w:szCs w:val="18"/>
              </w:rPr>
              <w:t>t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o applicata</w:t>
            </w:r>
          </w:p>
          <w:p w14:paraId="47F5D43C" w14:textId="77777777" w:rsidR="00661AF3" w:rsidRPr="00661AF3" w:rsidRDefault="00661AF3" w:rsidP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(L / Kg) sulla superficie vitata</w:t>
            </w:r>
          </w:p>
          <w:p w14:paraId="3CDBD2A5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jc w:val="center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82CDD68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jc w:val="center"/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</w:pPr>
          </w:p>
          <w:p w14:paraId="4C36B3F9" w14:textId="77777777" w:rsidR="00661AF3" w:rsidRPr="00661AF3" w:rsidRDefault="00661AF3" w:rsidP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</w:pPr>
          </w:p>
          <w:p w14:paraId="69A34573" w14:textId="77777777" w:rsidR="00661AF3" w:rsidRPr="00661AF3" w:rsidRDefault="00661AF3" w:rsidP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  <w:t>o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sse</w:t>
            </w:r>
            <w:r w:rsidRPr="00661AF3">
              <w:rPr>
                <w:rFonts w:ascii="Times New Roman" w:hAnsi="Times New Roman"/>
                <w:b/>
                <w:bCs/>
                <w:spacing w:val="-1"/>
                <w:kern w:val="1"/>
                <w:sz w:val="18"/>
                <w:szCs w:val="18"/>
              </w:rPr>
              <w:t>r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va</w:t>
            </w:r>
            <w:r w:rsidRPr="00661AF3">
              <w:rPr>
                <w:rFonts w:ascii="Times New Roman" w:hAnsi="Times New Roman"/>
                <w:b/>
                <w:bCs/>
                <w:spacing w:val="-1"/>
                <w:kern w:val="1"/>
                <w:sz w:val="18"/>
                <w:szCs w:val="18"/>
              </w:rPr>
              <w:t>z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io</w:t>
            </w:r>
            <w:r w:rsidRPr="00661AF3">
              <w:rPr>
                <w:rFonts w:ascii="Times New Roman" w:hAnsi="Times New Roman"/>
                <w:b/>
                <w:bCs/>
                <w:spacing w:val="1"/>
                <w:kern w:val="1"/>
                <w:sz w:val="18"/>
                <w:szCs w:val="18"/>
              </w:rPr>
              <w:t>n</w:t>
            </w:r>
            <w:r w:rsidRPr="00661AF3">
              <w:rPr>
                <w:rFonts w:ascii="Times New Roman" w:hAnsi="Times New Roman"/>
                <w:b/>
                <w:bCs/>
                <w:kern w:val="1"/>
                <w:sz w:val="18"/>
                <w:szCs w:val="18"/>
              </w:rPr>
              <w:t>i</w:t>
            </w:r>
          </w:p>
        </w:tc>
      </w:tr>
      <w:tr w:rsidR="00661AF3" w:rsidRPr="00661AF3" w14:paraId="5C98B2DF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60CA222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Pr="00661AF3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1</w:t>
            </w:r>
          </w:p>
          <w:p w14:paraId="0DB4D8A2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</w:pP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DE77001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62C0B632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161A824B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120540D4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E94C6BA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6FFDA940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9130507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Pr="00661AF3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2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19B4CC97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481977AD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1410F1E1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691C09E5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73B48921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07808A29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7152FC99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Pr="00661AF3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3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17B17FA2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0F7A1BAF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A84B408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2FFB7E3C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E2689C7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00B879AF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9410BD4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Pr="00661AF3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4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7F6FA20C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78A8A4FC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78CE56D9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1EE6B40D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13961BE2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7C81C63D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4020D41D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="007E305D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5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46763673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4013BDE2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068545A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4D78E4F3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31F41977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3E8A1473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199F1477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="007E305D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6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06E0C7EA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786215B3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5E76EFC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7A99963B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712549B8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72D42E3C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23F5C50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="007E305D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7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3C54F6A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>…………………………………..</w:t>
            </w:r>
          </w:p>
          <w:p w14:paraId="238473FF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2B62B2FD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047953FA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3D975CE9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0E7827F6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0FE9A99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="007E305D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8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27DC183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3D75A7F1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5B88ADC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73B4109B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DEDFFB8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74F752D8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32A1D458" w14:textId="77777777" w:rsidR="00661AF3" w:rsidRPr="00661AF3" w:rsidRDefault="00661AF3" w:rsidP="007E305D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="007E305D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9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055C14DB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3898C3B7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799191F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2765ABB4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0278F262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-1235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675BEB7A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4F321FFB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3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Pr="00661AF3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1</w:t>
            </w:r>
            <w:r w:rsidR="007E305D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0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101C629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4C1BF4E6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78F0BDF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75C74E90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7A1DE15F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29C9DB63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4C658BCC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3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Pr="00661AF3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1</w:t>
            </w:r>
            <w:r w:rsidR="007E305D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1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EB10133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1787F78B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56304645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15049671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C0C2A91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05AC6A64" w14:textId="77777777">
        <w:tblPrEx>
          <w:tblBorders>
            <w:top w:val="none" w:sz="0" w:space="0" w:color="auto"/>
          </w:tblBorders>
        </w:tblPrEx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3FF22F38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3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Pr="00661AF3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1</w:t>
            </w:r>
            <w:r w:rsidR="007E305D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2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490A5168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2BE1E95C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14C23B73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7A6F7A20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21AD052E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  <w:tr w:rsidR="00661AF3" w:rsidRPr="00661AF3" w14:paraId="7E856D2F" w14:textId="77777777"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427A260A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3" w:lineRule="exact"/>
              <w:ind w:right="-2441"/>
              <w:rPr>
                <w:rFonts w:ascii="Calibri" w:hAnsi="Calibri" w:cs="Calibri"/>
                <w:kern w:val="1"/>
                <w:sz w:val="18"/>
                <w:szCs w:val="18"/>
              </w:rPr>
            </w:pPr>
            <w:r w:rsidRPr="00661AF3">
              <w:rPr>
                <w:rFonts w:ascii="Calibri" w:hAnsi="Calibri" w:cs="Calibri"/>
                <w:kern w:val="1"/>
                <w:sz w:val="18"/>
                <w:szCs w:val="18"/>
              </w:rPr>
              <w:t xml:space="preserve">  </w:t>
            </w:r>
            <w:r w:rsidRPr="00661AF3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1</w:t>
            </w:r>
            <w:r w:rsidR="007E305D">
              <w:rPr>
                <w:rFonts w:ascii="Calibri" w:hAnsi="Calibri" w:cs="Calibri"/>
                <w:b/>
                <w:bCs/>
                <w:kern w:val="1"/>
                <w:sz w:val="18"/>
                <w:szCs w:val="18"/>
              </w:rPr>
              <w:t>3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31231CF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  <w:p w14:paraId="4C0DCCC8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4875F4CA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spacing w:line="266" w:lineRule="exact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…………………………………....</w:t>
            </w:r>
          </w:p>
          <w:p w14:paraId="703CC4F1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661AF3">
              <w:rPr>
                <w:rFonts w:ascii="Times New Roman" w:hAnsi="Times New Roman"/>
                <w:kern w:val="1"/>
                <w:sz w:val="18"/>
                <w:szCs w:val="18"/>
              </w:rPr>
              <w:t xml:space="preserve"> ……………………………………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</w:tcPr>
          <w:p w14:paraId="665C5067" w14:textId="77777777" w:rsidR="00661AF3" w:rsidRPr="00661AF3" w:rsidRDefault="00661AF3">
            <w:pPr>
              <w:widowControl w:val="0"/>
              <w:autoSpaceDE w:val="0"/>
              <w:autoSpaceDN w:val="0"/>
              <w:adjustRightInd w:val="0"/>
              <w:ind w:right="-2441"/>
              <w:rPr>
                <w:rFonts w:ascii="Times New Roman" w:hAnsi="Times New Roman"/>
                <w:kern w:val="1"/>
                <w:sz w:val="18"/>
                <w:szCs w:val="18"/>
              </w:rPr>
            </w:pPr>
          </w:p>
        </w:tc>
      </w:tr>
    </w:tbl>
    <w:p w14:paraId="5FBAA83F" w14:textId="77777777" w:rsidR="00661AF3" w:rsidRPr="00661AF3" w:rsidRDefault="00661AF3" w:rsidP="00661AF3">
      <w:pPr>
        <w:widowControl w:val="0"/>
        <w:autoSpaceDE w:val="0"/>
        <w:autoSpaceDN w:val="0"/>
        <w:adjustRightInd w:val="0"/>
        <w:spacing w:before="10" w:line="260" w:lineRule="exact"/>
        <w:ind w:right="-2441"/>
        <w:rPr>
          <w:rFonts w:ascii="Times New Roman" w:hAnsi="Times New Roman"/>
          <w:kern w:val="1"/>
          <w:sz w:val="18"/>
          <w:szCs w:val="18"/>
        </w:rPr>
      </w:pPr>
    </w:p>
    <w:p w14:paraId="16D5629D" w14:textId="77777777" w:rsidR="00194738" w:rsidRPr="008727E8" w:rsidRDefault="00661AF3" w:rsidP="0055186E">
      <w:pPr>
        <w:pStyle w:val="Primorientrocorpodeltesto2"/>
        <w:ind w:left="0" w:firstLine="0"/>
        <w:rPr>
          <w:b/>
          <w:sz w:val="18"/>
          <w:szCs w:val="18"/>
        </w:rPr>
      </w:pPr>
      <w:r w:rsidRPr="008727E8">
        <w:rPr>
          <w:b/>
          <w:sz w:val="18"/>
          <w:szCs w:val="18"/>
        </w:rPr>
        <w:t xml:space="preserve">Il presente formulario deve </w:t>
      </w:r>
      <w:r w:rsidRPr="008727E8">
        <w:rPr>
          <w:b/>
          <w:spacing w:val="-2"/>
          <w:sz w:val="18"/>
          <w:szCs w:val="18"/>
        </w:rPr>
        <w:t>e</w:t>
      </w:r>
      <w:r w:rsidRPr="008727E8">
        <w:rPr>
          <w:b/>
          <w:sz w:val="18"/>
          <w:szCs w:val="18"/>
        </w:rPr>
        <w:t>ssere</w:t>
      </w:r>
      <w:r w:rsidRPr="008727E8">
        <w:rPr>
          <w:b/>
          <w:spacing w:val="59"/>
          <w:sz w:val="18"/>
          <w:szCs w:val="18"/>
        </w:rPr>
        <w:t xml:space="preserve"> </w:t>
      </w:r>
      <w:r w:rsidRPr="008727E8">
        <w:rPr>
          <w:b/>
          <w:sz w:val="18"/>
          <w:szCs w:val="18"/>
        </w:rPr>
        <w:t xml:space="preserve">obbligatoriamente trasmesso all’acquirente delle uve entro e non oltre il </w:t>
      </w:r>
    </w:p>
    <w:p w14:paraId="6E7B83BB" w14:textId="45C3B55F" w:rsidR="00661AF3" w:rsidRPr="008055E6" w:rsidRDefault="008E6A6E" w:rsidP="008055E6">
      <w:pPr>
        <w:pStyle w:val="Primorientrocorpodeltesto2"/>
        <w:ind w:left="0" w:firstLine="0"/>
        <w:rPr>
          <w:b/>
          <w:sz w:val="18"/>
          <w:szCs w:val="18"/>
        </w:rPr>
      </w:pPr>
      <w:r w:rsidRPr="008727E8">
        <w:rPr>
          <w:b/>
          <w:sz w:val="18"/>
          <w:szCs w:val="18"/>
        </w:rPr>
        <w:t>19</w:t>
      </w:r>
      <w:r w:rsidR="00F1371C" w:rsidRPr="008727E8">
        <w:rPr>
          <w:b/>
          <w:sz w:val="18"/>
          <w:szCs w:val="18"/>
        </w:rPr>
        <w:t xml:space="preserve"> agosto </w:t>
      </w:r>
      <w:r w:rsidRPr="008727E8">
        <w:rPr>
          <w:b/>
          <w:sz w:val="18"/>
          <w:szCs w:val="18"/>
        </w:rPr>
        <w:t>20</w:t>
      </w:r>
      <w:r w:rsidR="008727E8" w:rsidRPr="008727E8">
        <w:rPr>
          <w:b/>
          <w:sz w:val="18"/>
          <w:szCs w:val="18"/>
        </w:rPr>
        <w:t>20.</w:t>
      </w:r>
    </w:p>
    <w:p w14:paraId="13799439" w14:textId="09B2A1E6" w:rsidR="00661AF3" w:rsidRDefault="008055E6" w:rsidP="008055E6">
      <w:pPr>
        <w:widowControl w:val="0"/>
        <w:autoSpaceDE w:val="0"/>
        <w:autoSpaceDN w:val="0"/>
        <w:adjustRightInd w:val="0"/>
        <w:ind w:right="-2441"/>
        <w:rPr>
          <w:rFonts w:ascii="Times New Roman" w:hAnsi="Times New Roman"/>
          <w:sz w:val="18"/>
          <w:szCs w:val="18"/>
        </w:rPr>
      </w:pPr>
      <w:r w:rsidRPr="00661AF3">
        <w:rPr>
          <w:rFonts w:ascii="Times New Roman" w:hAnsi="Times New Roman"/>
          <w:sz w:val="18"/>
          <w:szCs w:val="18"/>
        </w:rPr>
        <w:t>Certifico la correttezza dei dati forniti.</w:t>
      </w:r>
    </w:p>
    <w:p w14:paraId="3A3808C7" w14:textId="77777777" w:rsidR="00F16E84" w:rsidRPr="00661AF3" w:rsidRDefault="00F16E84" w:rsidP="00661AF3">
      <w:pPr>
        <w:widowControl w:val="0"/>
        <w:autoSpaceDE w:val="0"/>
        <w:autoSpaceDN w:val="0"/>
        <w:adjustRightInd w:val="0"/>
        <w:ind w:left="284" w:right="-2441"/>
        <w:rPr>
          <w:rFonts w:ascii="Times New Roman" w:hAnsi="Times New Roman"/>
          <w:sz w:val="18"/>
          <w:szCs w:val="18"/>
        </w:rPr>
      </w:pPr>
    </w:p>
    <w:p w14:paraId="12B58B5E" w14:textId="77777777" w:rsidR="00194738" w:rsidRDefault="00661AF3" w:rsidP="00194738">
      <w:pPr>
        <w:widowControl w:val="0"/>
        <w:tabs>
          <w:tab w:val="left" w:pos="4830"/>
        </w:tabs>
        <w:autoSpaceDE w:val="0"/>
        <w:autoSpaceDN w:val="0"/>
        <w:adjustRightInd w:val="0"/>
        <w:spacing w:line="720" w:lineRule="auto"/>
        <w:ind w:right="-2441"/>
        <w:rPr>
          <w:rFonts w:ascii="Times New Roman" w:hAnsi="Times New Roman"/>
          <w:sz w:val="18"/>
          <w:szCs w:val="18"/>
        </w:rPr>
      </w:pPr>
      <w:r w:rsidRPr="00661AF3">
        <w:rPr>
          <w:rFonts w:ascii="Times New Roman" w:hAnsi="Times New Roman"/>
          <w:sz w:val="18"/>
          <w:szCs w:val="18"/>
        </w:rPr>
        <w:t>Luogo e data</w:t>
      </w:r>
      <w:proofErr w:type="gramStart"/>
      <w:r w:rsidRPr="00661AF3">
        <w:rPr>
          <w:rFonts w:ascii="Times New Roman" w:hAnsi="Times New Roman"/>
          <w:sz w:val="18"/>
          <w:szCs w:val="18"/>
        </w:rPr>
        <w:t xml:space="preserve"> :…</w:t>
      </w:r>
      <w:proofErr w:type="gramEnd"/>
      <w:r w:rsidRPr="00661AF3">
        <w:rPr>
          <w:rFonts w:ascii="Times New Roman" w:hAnsi="Times New Roman"/>
          <w:sz w:val="18"/>
          <w:szCs w:val="18"/>
        </w:rPr>
        <w:t>…………………………………              Firma ………………………………………………….</w:t>
      </w:r>
    </w:p>
    <w:p w14:paraId="59B05D27" w14:textId="77777777" w:rsidR="00194738" w:rsidRPr="00194738" w:rsidRDefault="00194738" w:rsidP="00194738">
      <w:pPr>
        <w:widowControl w:val="0"/>
        <w:tabs>
          <w:tab w:val="left" w:pos="4830"/>
        </w:tabs>
        <w:autoSpaceDE w:val="0"/>
        <w:autoSpaceDN w:val="0"/>
        <w:adjustRightInd w:val="0"/>
        <w:spacing w:line="720" w:lineRule="auto"/>
        <w:ind w:right="-244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                                                    </w:t>
      </w:r>
      <w:r w:rsidRPr="00194738">
        <w:rPr>
          <w:b/>
        </w:rPr>
        <w:t>ISTUZIONI  PER LA COMPILAZIONE DEL FORMULARIO</w:t>
      </w:r>
    </w:p>
    <w:p w14:paraId="5DF2905C" w14:textId="77777777" w:rsidR="00194738" w:rsidRPr="00194738" w:rsidRDefault="00194738" w:rsidP="00194738">
      <w:pPr>
        <w:tabs>
          <w:tab w:val="left" w:pos="4830"/>
        </w:tabs>
        <w:ind w:left="567" w:hanging="567"/>
        <w:rPr>
          <w:b/>
        </w:rPr>
      </w:pPr>
    </w:p>
    <w:p w14:paraId="3D99088A" w14:textId="77777777" w:rsidR="00194738" w:rsidRPr="00194738" w:rsidRDefault="00194738" w:rsidP="00194738">
      <w:pPr>
        <w:widowControl w:val="0"/>
        <w:autoSpaceDE w:val="0"/>
        <w:autoSpaceDN w:val="0"/>
        <w:adjustRightInd w:val="0"/>
        <w:spacing w:before="10" w:line="260" w:lineRule="exact"/>
        <w:ind w:left="567"/>
        <w:rPr>
          <w:b/>
          <w:sz w:val="22"/>
          <w:szCs w:val="22"/>
        </w:rPr>
      </w:pPr>
      <w:r w:rsidRPr="00194738">
        <w:rPr>
          <w:b/>
          <w:sz w:val="22"/>
          <w:szCs w:val="22"/>
        </w:rPr>
        <w:t xml:space="preserve">Il mancato inoltro di questo documento presso la cantina acquirente rende le uve legalmente non idonee alla vinificazione in quanto prive di autocertificazione. </w:t>
      </w:r>
    </w:p>
    <w:p w14:paraId="32E97E49" w14:textId="77777777" w:rsidR="00194738" w:rsidRDefault="00194738" w:rsidP="00194738">
      <w:pPr>
        <w:tabs>
          <w:tab w:val="left" w:pos="4830"/>
        </w:tabs>
        <w:rPr>
          <w:b/>
          <w:sz w:val="22"/>
          <w:szCs w:val="22"/>
        </w:rPr>
      </w:pPr>
    </w:p>
    <w:p w14:paraId="429E7C6E" w14:textId="77777777" w:rsidR="00194738" w:rsidRPr="00194738" w:rsidRDefault="00194738" w:rsidP="00194738">
      <w:pPr>
        <w:tabs>
          <w:tab w:val="left" w:pos="4830"/>
        </w:tabs>
        <w:rPr>
          <w:b/>
          <w:sz w:val="22"/>
          <w:szCs w:val="22"/>
        </w:rPr>
      </w:pPr>
    </w:p>
    <w:p w14:paraId="55184D7E" w14:textId="77777777" w:rsidR="00194738" w:rsidRPr="00194738" w:rsidRDefault="00194738" w:rsidP="00194738">
      <w:pPr>
        <w:numPr>
          <w:ilvl w:val="0"/>
          <w:numId w:val="9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>Il viticoltore deve redigere un formulario per ogni piano di trattamento</w:t>
      </w:r>
    </w:p>
    <w:p w14:paraId="2061CA32" w14:textId="77777777" w:rsidR="00194738" w:rsidRPr="00194738" w:rsidRDefault="00194738" w:rsidP="00194738">
      <w:pPr>
        <w:tabs>
          <w:tab w:val="left" w:pos="4830"/>
        </w:tabs>
        <w:ind w:left="360"/>
        <w:rPr>
          <w:sz w:val="22"/>
          <w:szCs w:val="22"/>
        </w:rPr>
      </w:pPr>
    </w:p>
    <w:p w14:paraId="62969776" w14:textId="77777777" w:rsidR="00194738" w:rsidRPr="00194738" w:rsidRDefault="00194738" w:rsidP="00194738">
      <w:pPr>
        <w:numPr>
          <w:ilvl w:val="0"/>
          <w:numId w:val="9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 xml:space="preserve">Per ogni piano di trattamento è possibile raggruppare più parcelle un solo formulario, indicando </w:t>
      </w:r>
    </w:p>
    <w:p w14:paraId="463D65A7" w14:textId="77777777" w:rsidR="00194738" w:rsidRPr="00194738" w:rsidRDefault="00194738" w:rsidP="00194738">
      <w:pPr>
        <w:tabs>
          <w:tab w:val="left" w:pos="4830"/>
        </w:tabs>
        <w:ind w:left="708"/>
        <w:rPr>
          <w:sz w:val="22"/>
          <w:szCs w:val="22"/>
        </w:rPr>
      </w:pPr>
      <w:r w:rsidRPr="00194738">
        <w:rPr>
          <w:sz w:val="22"/>
          <w:szCs w:val="22"/>
        </w:rPr>
        <w:t>i numeri dei certificati di produzione, il numero di ceppi e la superficie computabile di ogni parcella, sommando in seguito i totali negli appositi spazi</w:t>
      </w:r>
    </w:p>
    <w:p w14:paraId="3C71A510" w14:textId="77777777" w:rsidR="00194738" w:rsidRPr="00194738" w:rsidRDefault="00194738" w:rsidP="00194738">
      <w:pPr>
        <w:tabs>
          <w:tab w:val="left" w:pos="4830"/>
        </w:tabs>
        <w:ind w:left="360"/>
        <w:rPr>
          <w:sz w:val="22"/>
          <w:szCs w:val="22"/>
        </w:rPr>
      </w:pPr>
    </w:p>
    <w:p w14:paraId="6ED63824" w14:textId="77777777" w:rsidR="00194738" w:rsidRPr="00194738" w:rsidRDefault="00194738" w:rsidP="00194738">
      <w:pPr>
        <w:numPr>
          <w:ilvl w:val="0"/>
          <w:numId w:val="9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>Ogni intervento fitosanitario deve essere indicato nel formulario immediatamente dopo la sua esecuzione</w:t>
      </w:r>
    </w:p>
    <w:p w14:paraId="2B34BB69" w14:textId="77777777" w:rsidR="00194738" w:rsidRPr="00194738" w:rsidRDefault="00194738" w:rsidP="00194738">
      <w:pPr>
        <w:tabs>
          <w:tab w:val="left" w:pos="4830"/>
        </w:tabs>
        <w:ind w:left="360"/>
        <w:rPr>
          <w:sz w:val="22"/>
          <w:szCs w:val="22"/>
        </w:rPr>
      </w:pPr>
    </w:p>
    <w:p w14:paraId="21066837" w14:textId="77777777" w:rsidR="00194738" w:rsidRPr="00194738" w:rsidRDefault="00194738" w:rsidP="00194738">
      <w:pPr>
        <w:numPr>
          <w:ilvl w:val="0"/>
          <w:numId w:val="9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>Se un intervento fitosanitario dovesse contenere più prodotti commerciali questi sono da citare tutti nella specifica colonna, le citazioni devono essere incolonnate. I quantitativi di fitofarmaco utilizzati devono essere iscritti nell’apposita colonna in corrispondenza del nome del prodotto citato in precedenza.</w:t>
      </w:r>
    </w:p>
    <w:p w14:paraId="0DD8BAE2" w14:textId="77777777" w:rsidR="00194738" w:rsidRPr="00194738" w:rsidRDefault="00194738" w:rsidP="00194738">
      <w:pPr>
        <w:tabs>
          <w:tab w:val="left" w:pos="4830"/>
        </w:tabs>
        <w:rPr>
          <w:sz w:val="22"/>
          <w:szCs w:val="22"/>
        </w:rPr>
      </w:pPr>
    </w:p>
    <w:p w14:paraId="4E862CB8" w14:textId="2BD1D934" w:rsidR="00194738" w:rsidRPr="00194738" w:rsidRDefault="00194738" w:rsidP="00194738">
      <w:pPr>
        <w:tabs>
          <w:tab w:val="left" w:pos="4830"/>
        </w:tabs>
        <w:ind w:left="720"/>
        <w:rPr>
          <w:sz w:val="22"/>
          <w:szCs w:val="22"/>
        </w:rPr>
      </w:pPr>
      <w:r w:rsidRPr="00194738">
        <w:rPr>
          <w:sz w:val="22"/>
          <w:szCs w:val="22"/>
        </w:rPr>
        <w:t>ESEMPIO:     06.06.20</w:t>
      </w:r>
      <w:r w:rsidR="008727E8">
        <w:rPr>
          <w:sz w:val="22"/>
          <w:szCs w:val="22"/>
        </w:rPr>
        <w:t>20</w:t>
      </w:r>
      <w:r w:rsidRPr="00194738">
        <w:rPr>
          <w:sz w:val="22"/>
          <w:szCs w:val="22"/>
        </w:rPr>
        <w:t xml:space="preserve">   </w:t>
      </w:r>
      <w:proofErr w:type="spellStart"/>
      <w:r w:rsidRPr="00194738">
        <w:rPr>
          <w:sz w:val="22"/>
          <w:szCs w:val="22"/>
        </w:rPr>
        <w:t>Cyrano</w:t>
      </w:r>
      <w:proofErr w:type="spellEnd"/>
      <w:r w:rsidRPr="00194738">
        <w:rPr>
          <w:sz w:val="22"/>
          <w:szCs w:val="22"/>
        </w:rPr>
        <w:t xml:space="preserve"> – </w:t>
      </w:r>
      <w:proofErr w:type="spellStart"/>
      <w:r w:rsidRPr="00194738">
        <w:rPr>
          <w:sz w:val="22"/>
          <w:szCs w:val="22"/>
        </w:rPr>
        <w:t>Astor</w:t>
      </w:r>
      <w:proofErr w:type="spellEnd"/>
      <w:r w:rsidRPr="00194738">
        <w:rPr>
          <w:sz w:val="22"/>
          <w:szCs w:val="22"/>
        </w:rPr>
        <w:t xml:space="preserve">       60g – 25g   </w:t>
      </w:r>
    </w:p>
    <w:p w14:paraId="0C6E66AA" w14:textId="77777777" w:rsidR="00194738" w:rsidRPr="00194738" w:rsidRDefault="00194738" w:rsidP="00194738">
      <w:pPr>
        <w:tabs>
          <w:tab w:val="left" w:pos="4830"/>
        </w:tabs>
        <w:ind w:left="720"/>
        <w:rPr>
          <w:sz w:val="22"/>
          <w:szCs w:val="22"/>
        </w:rPr>
      </w:pPr>
      <w:r w:rsidRPr="00194738">
        <w:rPr>
          <w:sz w:val="22"/>
          <w:szCs w:val="22"/>
        </w:rPr>
        <w:t xml:space="preserve">  </w:t>
      </w:r>
    </w:p>
    <w:p w14:paraId="026536BE" w14:textId="77777777" w:rsidR="00194738" w:rsidRPr="00194738" w:rsidRDefault="00194738" w:rsidP="00194738">
      <w:pPr>
        <w:numPr>
          <w:ilvl w:val="0"/>
          <w:numId w:val="9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>Una volta eseguito l’ultimo intervento, il formulario deve immediatamente essere trasmesso al vinificatore acquirente. In caso di più clienti per la stessa parcella è possibile trasmettere una fotocopia. La firma che attesta la correttezza dei dati forniti dovrà tuttavia essere originale.</w:t>
      </w:r>
    </w:p>
    <w:p w14:paraId="7FF1C63A" w14:textId="77777777" w:rsidR="00194738" w:rsidRPr="00194738" w:rsidRDefault="00194738" w:rsidP="00194738">
      <w:pPr>
        <w:tabs>
          <w:tab w:val="left" w:pos="4830"/>
        </w:tabs>
        <w:rPr>
          <w:sz w:val="22"/>
          <w:szCs w:val="22"/>
        </w:rPr>
      </w:pPr>
    </w:p>
    <w:p w14:paraId="794E898B" w14:textId="77777777" w:rsidR="00194738" w:rsidRPr="00194738" w:rsidRDefault="00194738" w:rsidP="00194738">
      <w:pPr>
        <w:numPr>
          <w:ilvl w:val="0"/>
          <w:numId w:val="9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>Il presente formulario deve essere compilato da ogni viticoltore, anche per coloro che producono uve sottostando alla regolamentazione PI</w:t>
      </w:r>
    </w:p>
    <w:p w14:paraId="54FF8E9C" w14:textId="77777777" w:rsidR="00194738" w:rsidRDefault="00194738" w:rsidP="00194738">
      <w:pPr>
        <w:tabs>
          <w:tab w:val="left" w:pos="4830"/>
        </w:tabs>
        <w:rPr>
          <w:sz w:val="22"/>
          <w:szCs w:val="22"/>
        </w:rPr>
      </w:pPr>
    </w:p>
    <w:p w14:paraId="6B0ECCE9" w14:textId="77777777" w:rsidR="00194738" w:rsidRPr="00194738" w:rsidRDefault="00194738" w:rsidP="00194738">
      <w:pPr>
        <w:tabs>
          <w:tab w:val="left" w:pos="4830"/>
        </w:tabs>
        <w:rPr>
          <w:sz w:val="22"/>
          <w:szCs w:val="22"/>
        </w:rPr>
      </w:pPr>
    </w:p>
    <w:p w14:paraId="31D80978" w14:textId="77777777" w:rsidR="00194738" w:rsidRPr="00194738" w:rsidRDefault="00194738" w:rsidP="00194738">
      <w:pPr>
        <w:tabs>
          <w:tab w:val="left" w:pos="4830"/>
        </w:tabs>
        <w:ind w:left="360"/>
        <w:rPr>
          <w:b/>
          <w:sz w:val="22"/>
          <w:szCs w:val="22"/>
        </w:rPr>
      </w:pPr>
      <w:r w:rsidRPr="00194738">
        <w:rPr>
          <w:b/>
          <w:sz w:val="22"/>
          <w:szCs w:val="22"/>
        </w:rPr>
        <w:t>CONSIGLI UTILI E AVVERTENZE</w:t>
      </w:r>
    </w:p>
    <w:p w14:paraId="47F02021" w14:textId="77777777" w:rsidR="00194738" w:rsidRDefault="00194738" w:rsidP="00194738">
      <w:pPr>
        <w:tabs>
          <w:tab w:val="left" w:pos="4830"/>
        </w:tabs>
        <w:ind w:left="360"/>
        <w:rPr>
          <w:b/>
          <w:sz w:val="22"/>
          <w:szCs w:val="22"/>
        </w:rPr>
      </w:pPr>
    </w:p>
    <w:p w14:paraId="620D5C2A" w14:textId="77777777" w:rsidR="00194738" w:rsidRPr="00194738" w:rsidRDefault="00194738" w:rsidP="00194738">
      <w:pPr>
        <w:tabs>
          <w:tab w:val="left" w:pos="4830"/>
        </w:tabs>
        <w:ind w:left="360"/>
        <w:rPr>
          <w:b/>
          <w:sz w:val="22"/>
          <w:szCs w:val="22"/>
        </w:rPr>
      </w:pPr>
    </w:p>
    <w:p w14:paraId="3595B0B8" w14:textId="7914F01E" w:rsidR="00194738" w:rsidRPr="00194738" w:rsidRDefault="00194738" w:rsidP="00194738">
      <w:pPr>
        <w:numPr>
          <w:ilvl w:val="0"/>
          <w:numId w:val="10"/>
        </w:numPr>
        <w:tabs>
          <w:tab w:val="left" w:pos="4830"/>
        </w:tabs>
        <w:rPr>
          <w:sz w:val="22"/>
          <w:szCs w:val="22"/>
        </w:rPr>
      </w:pPr>
      <w:r w:rsidRPr="008E6A6E">
        <w:rPr>
          <w:sz w:val="22"/>
          <w:szCs w:val="22"/>
          <w:highlight w:val="yellow"/>
        </w:rPr>
        <w:t xml:space="preserve">Seguire le indicazioni e le raccomandazioni dell’indice </w:t>
      </w:r>
      <w:r w:rsidR="008E6A6E">
        <w:rPr>
          <w:sz w:val="22"/>
          <w:szCs w:val="22"/>
        </w:rPr>
        <w:t xml:space="preserve"> </w:t>
      </w:r>
      <w:r w:rsidRPr="00194738">
        <w:rPr>
          <w:sz w:val="22"/>
          <w:szCs w:val="22"/>
        </w:rPr>
        <w:t>dei prodotti fitosanitari per la viticoltura pubblicato dal servizio fitosanitario cantonale</w:t>
      </w:r>
    </w:p>
    <w:p w14:paraId="4AA9472E" w14:textId="77777777" w:rsidR="00194738" w:rsidRPr="00194738" w:rsidRDefault="00194738" w:rsidP="00194738">
      <w:pPr>
        <w:numPr>
          <w:ilvl w:val="0"/>
          <w:numId w:val="10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 xml:space="preserve">Il servizio fitosanitario cantonale, il servizio di consulenza viticola, se sezioni dalla </w:t>
      </w:r>
      <w:proofErr w:type="spellStart"/>
      <w:r w:rsidRPr="00194738">
        <w:rPr>
          <w:sz w:val="22"/>
          <w:szCs w:val="22"/>
        </w:rPr>
        <w:t>Federviti</w:t>
      </w:r>
      <w:proofErr w:type="spellEnd"/>
      <w:r w:rsidRPr="00194738">
        <w:rPr>
          <w:sz w:val="22"/>
          <w:szCs w:val="22"/>
        </w:rPr>
        <w:t>, i tecnici delle cantine acquirenti sono a disposizione per consigli e verifiche.</w:t>
      </w:r>
    </w:p>
    <w:p w14:paraId="5B1C7C5C" w14:textId="77777777" w:rsidR="00194738" w:rsidRPr="00194738" w:rsidRDefault="00194738" w:rsidP="00194738">
      <w:pPr>
        <w:numPr>
          <w:ilvl w:val="0"/>
          <w:numId w:val="10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>Non utilizzare materie attive non omologate</w:t>
      </w:r>
    </w:p>
    <w:p w14:paraId="6EDBCEA7" w14:textId="77777777" w:rsidR="00194738" w:rsidRPr="00194738" w:rsidRDefault="00194738" w:rsidP="00194738">
      <w:pPr>
        <w:numPr>
          <w:ilvl w:val="0"/>
          <w:numId w:val="10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>Non acquistare all’estero i prodotti fitosanitari</w:t>
      </w:r>
    </w:p>
    <w:p w14:paraId="0193D8D4" w14:textId="77777777" w:rsidR="00194738" w:rsidRPr="00194738" w:rsidRDefault="00194738" w:rsidP="00194738">
      <w:pPr>
        <w:numPr>
          <w:ilvl w:val="0"/>
          <w:numId w:val="10"/>
        </w:numPr>
        <w:tabs>
          <w:tab w:val="left" w:pos="4830"/>
        </w:tabs>
        <w:rPr>
          <w:sz w:val="22"/>
          <w:szCs w:val="22"/>
        </w:rPr>
      </w:pPr>
      <w:r w:rsidRPr="00194738">
        <w:rPr>
          <w:sz w:val="22"/>
          <w:szCs w:val="22"/>
        </w:rPr>
        <w:t>Verificare regolarmente il buon funzionamento degli apparecchi irroratori, in particolar modo per quanto concerne la regolarità della ripartizione della poltiglia sul fogliame (controllo ugelli)</w:t>
      </w:r>
    </w:p>
    <w:p w14:paraId="1FF1EFBF" w14:textId="77777777" w:rsidR="00194738" w:rsidRPr="00194738" w:rsidRDefault="00194738" w:rsidP="00194738">
      <w:pPr>
        <w:tabs>
          <w:tab w:val="left" w:pos="4830"/>
        </w:tabs>
        <w:ind w:left="720"/>
        <w:rPr>
          <w:sz w:val="22"/>
          <w:szCs w:val="22"/>
        </w:rPr>
      </w:pPr>
    </w:p>
    <w:p w14:paraId="1F8724BE" w14:textId="5C610903" w:rsidR="00194738" w:rsidRPr="00194738" w:rsidRDefault="00194738" w:rsidP="00194738">
      <w:pPr>
        <w:tabs>
          <w:tab w:val="left" w:pos="4830"/>
        </w:tabs>
        <w:ind w:left="720"/>
        <w:rPr>
          <w:sz w:val="22"/>
          <w:szCs w:val="22"/>
        </w:rPr>
      </w:pPr>
      <w:r w:rsidRPr="00194738">
        <w:rPr>
          <w:sz w:val="22"/>
          <w:szCs w:val="22"/>
        </w:rPr>
        <w:t>Nel</w:t>
      </w:r>
      <w:r>
        <w:rPr>
          <w:sz w:val="22"/>
          <w:szCs w:val="22"/>
        </w:rPr>
        <w:t>l’ambito</w:t>
      </w:r>
      <w:r w:rsidRPr="00194738">
        <w:rPr>
          <w:sz w:val="22"/>
          <w:szCs w:val="22"/>
        </w:rPr>
        <w:t xml:space="preserve"> della legislazione in materia di derrate alimentari le cantine acquirenti e il</w:t>
      </w:r>
      <w:r w:rsidR="00F12C1C">
        <w:rPr>
          <w:sz w:val="22"/>
          <w:szCs w:val="22"/>
        </w:rPr>
        <w:t xml:space="preserve"> Laboratorio Cantonale possono </w:t>
      </w:r>
      <w:r w:rsidRPr="00194738">
        <w:rPr>
          <w:sz w:val="22"/>
          <w:szCs w:val="22"/>
        </w:rPr>
        <w:t>prelevare dei campioni di uva  al momento della consegna e farle analizzare per verificare la veridicità dei dati indicati nel presente formulario e la conformità delle normative vigenti in materia di residui di fitofarmaci.</w:t>
      </w:r>
    </w:p>
    <w:p w14:paraId="1E994E67" w14:textId="4C93692E" w:rsidR="00194738" w:rsidRPr="00194738" w:rsidRDefault="008E6A6E" w:rsidP="00194738">
      <w:pPr>
        <w:tabs>
          <w:tab w:val="left" w:pos="4830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A61782E" w14:textId="77777777" w:rsidR="00194738" w:rsidRPr="00194738" w:rsidRDefault="00194738" w:rsidP="00194738">
      <w:pPr>
        <w:tabs>
          <w:tab w:val="left" w:pos="4830"/>
        </w:tabs>
        <w:ind w:left="720"/>
        <w:rPr>
          <w:sz w:val="22"/>
          <w:szCs w:val="22"/>
        </w:rPr>
      </w:pPr>
      <w:r w:rsidRPr="00194738">
        <w:rPr>
          <w:sz w:val="22"/>
          <w:szCs w:val="22"/>
        </w:rPr>
        <w:t xml:space="preserve">In caso di palese inadempienza il viticoltore si assume ogni responsabilità civile in caso </w:t>
      </w:r>
    </w:p>
    <w:p w14:paraId="76DB9BD3" w14:textId="7FE90CC1" w:rsidR="009165A7" w:rsidRPr="00B8200A" w:rsidRDefault="00194738" w:rsidP="00B8200A">
      <w:pPr>
        <w:tabs>
          <w:tab w:val="left" w:pos="4830"/>
        </w:tabs>
        <w:ind w:left="720"/>
        <w:rPr>
          <w:sz w:val="22"/>
          <w:szCs w:val="22"/>
        </w:rPr>
      </w:pPr>
      <w:r w:rsidRPr="00194738">
        <w:rPr>
          <w:sz w:val="22"/>
          <w:szCs w:val="22"/>
        </w:rPr>
        <w:t>di danni generati dal suo operato</w:t>
      </w:r>
      <w:r w:rsidR="008E6A6E">
        <w:rPr>
          <w:sz w:val="22"/>
          <w:szCs w:val="22"/>
        </w:rPr>
        <w:t>.</w:t>
      </w:r>
    </w:p>
    <w:sectPr w:rsidR="009165A7" w:rsidRPr="00B8200A" w:rsidSect="005722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134" w:bottom="568" w:left="567" w:header="567" w:footer="5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603FD" w14:textId="77777777" w:rsidR="00767C5B" w:rsidRDefault="00767C5B" w:rsidP="005151CA">
      <w:r>
        <w:separator/>
      </w:r>
    </w:p>
  </w:endnote>
  <w:endnote w:type="continuationSeparator" w:id="0">
    <w:p w14:paraId="2C079E2D" w14:textId="77777777" w:rsidR="00767C5B" w:rsidRDefault="00767C5B" w:rsidP="00515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F9F37" w14:textId="77777777" w:rsidR="00F12C1C" w:rsidRDefault="00F12C1C" w:rsidP="0084001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197BAA7E" w14:textId="77777777" w:rsidR="00F12C1C" w:rsidRDefault="00F12C1C" w:rsidP="0084001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59A47" w14:textId="77777777" w:rsidR="00F12C1C" w:rsidRDefault="00F12C1C" w:rsidP="00035697">
    <w:pPr>
      <w:pStyle w:val="Pidipagina"/>
      <w:tabs>
        <w:tab w:val="left" w:pos="1150"/>
      </w:tabs>
      <w:ind w:left="1134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</w:rPr>
      <w:drawing>
        <wp:inline distT="0" distB="0" distL="0" distR="0" wp14:anchorId="20D5780D" wp14:editId="386B5307">
          <wp:extent cx="5812536" cy="67056"/>
          <wp:effectExtent l="0" t="0" r="0" b="952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letto-06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2536" cy="67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5C7EEA" w14:textId="77777777" w:rsidR="00F12C1C" w:rsidRDefault="00F12C1C" w:rsidP="00524780">
    <w:pPr>
      <w:pStyle w:val="Pidipagina"/>
      <w:tabs>
        <w:tab w:val="left" w:pos="1150"/>
      </w:tabs>
      <w:ind w:left="1134"/>
      <w:rPr>
        <w:rFonts w:ascii="Arial" w:hAnsi="Arial"/>
        <w:sz w:val="16"/>
        <w:szCs w:val="16"/>
      </w:rPr>
    </w:pPr>
  </w:p>
  <w:p w14:paraId="037DD125" w14:textId="77777777" w:rsidR="00F12C1C" w:rsidRPr="00186B5E" w:rsidRDefault="00F12C1C" w:rsidP="00524780">
    <w:pPr>
      <w:pStyle w:val="Pidipagina"/>
      <w:tabs>
        <w:tab w:val="left" w:pos="1150"/>
      </w:tabs>
      <w:ind w:left="1134"/>
      <w:rPr>
        <w:rFonts w:ascii="Arial" w:hAnsi="Arial"/>
        <w:color w:val="800000"/>
        <w:spacing w:val="1"/>
        <w:sz w:val="16"/>
        <w:szCs w:val="16"/>
      </w:rPr>
    </w:pPr>
    <w:r w:rsidRPr="00186B5E">
      <w:rPr>
        <w:rFonts w:ascii="Arial" w:hAnsi="Arial"/>
        <w:color w:val="800000"/>
        <w:spacing w:val="1"/>
        <w:sz w:val="16"/>
        <w:szCs w:val="16"/>
      </w:rPr>
      <w:t>Interprofessione della Vite e del Vino Ticinese</w:t>
    </w:r>
  </w:p>
  <w:p w14:paraId="0CCD2EEB" w14:textId="332B371F" w:rsidR="00F12C1C" w:rsidRPr="00DF39BA" w:rsidRDefault="00F12C1C" w:rsidP="00524780">
    <w:pPr>
      <w:pStyle w:val="Pidipagina"/>
      <w:tabs>
        <w:tab w:val="clear" w:pos="4819"/>
        <w:tab w:val="clear" w:pos="9638"/>
        <w:tab w:val="left" w:pos="1150"/>
      </w:tabs>
      <w:ind w:left="1134"/>
      <w:rPr>
        <w:rFonts w:ascii="Arial" w:hAnsi="Arial"/>
        <w:spacing w:val="1"/>
        <w:sz w:val="16"/>
        <w:szCs w:val="16"/>
      </w:rPr>
    </w:pPr>
    <w:r w:rsidRPr="00DF39BA">
      <w:rPr>
        <w:rFonts w:ascii="Arial" w:hAnsi="Arial"/>
        <w:spacing w:val="1"/>
        <w:sz w:val="16"/>
        <w:szCs w:val="16"/>
      </w:rPr>
      <w:t>Via</w:t>
    </w:r>
    <w:r>
      <w:rPr>
        <w:rFonts w:ascii="Arial" w:hAnsi="Arial"/>
        <w:spacing w:val="1"/>
        <w:sz w:val="16"/>
        <w:szCs w:val="16"/>
      </w:rPr>
      <w:t xml:space="preserve"> Ghitello 3, 6834 Morbio Inferiore</w:t>
    </w:r>
    <w:r w:rsidRPr="00FA4C1B">
      <w:rPr>
        <w:rFonts w:ascii="Arial" w:hAnsi="Arial"/>
        <w:color w:val="800000"/>
        <w:spacing w:val="1"/>
        <w:sz w:val="16"/>
        <w:szCs w:val="16"/>
      </w:rPr>
      <w:sym w:font="Symbol" w:char="F0B7"/>
    </w:r>
    <w:r w:rsidRPr="00DF39BA">
      <w:rPr>
        <w:rFonts w:ascii="Arial" w:hAnsi="Arial"/>
        <w:spacing w:val="1"/>
        <w:sz w:val="16"/>
        <w:szCs w:val="16"/>
      </w:rPr>
      <w:t xml:space="preserve"> </w:t>
    </w:r>
    <w:r w:rsidRPr="00FA4C1B">
      <w:rPr>
        <w:rFonts w:ascii="Arial" w:hAnsi="Arial"/>
        <w:spacing w:val="1"/>
        <w:sz w:val="16"/>
        <w:szCs w:val="16"/>
      </w:rPr>
      <w:t>T</w:t>
    </w:r>
    <w:r w:rsidRPr="00DF39BA">
      <w:rPr>
        <w:rFonts w:ascii="Arial" w:hAnsi="Arial"/>
        <w:spacing w:val="1"/>
        <w:sz w:val="16"/>
        <w:szCs w:val="16"/>
      </w:rPr>
      <w:t xml:space="preserve"> + 41 (0)91 690 13 53 </w:t>
    </w:r>
    <w:r w:rsidRPr="00FA4C1B">
      <w:rPr>
        <w:rFonts w:ascii="Arial" w:hAnsi="Arial"/>
        <w:color w:val="800000"/>
        <w:spacing w:val="1"/>
        <w:sz w:val="16"/>
        <w:szCs w:val="16"/>
      </w:rPr>
      <w:sym w:font="Symbol" w:char="F0B7"/>
    </w:r>
    <w:r w:rsidRPr="00DF39BA">
      <w:rPr>
        <w:rFonts w:ascii="Arial" w:hAnsi="Arial"/>
        <w:spacing w:val="1"/>
        <w:sz w:val="16"/>
        <w:szCs w:val="16"/>
      </w:rPr>
      <w:t xml:space="preserve"> </w:t>
    </w:r>
    <w:r w:rsidRPr="00FA4C1B">
      <w:rPr>
        <w:rFonts w:ascii="Arial" w:hAnsi="Arial"/>
        <w:spacing w:val="1"/>
        <w:sz w:val="16"/>
        <w:szCs w:val="16"/>
      </w:rPr>
      <w:t>M</w:t>
    </w:r>
    <w:r w:rsidRPr="00DF39BA">
      <w:rPr>
        <w:rFonts w:ascii="Arial" w:hAnsi="Arial"/>
        <w:spacing w:val="1"/>
        <w:sz w:val="16"/>
        <w:szCs w:val="16"/>
      </w:rPr>
      <w:t xml:space="preserve"> + 41 (0)79 198 46 25  </w:t>
    </w:r>
    <w:r w:rsidR="00A677C3">
      <w:rPr>
        <w:rFonts w:ascii="Arial" w:hAnsi="Arial"/>
        <w:color w:val="800000"/>
        <w:spacing w:val="1"/>
        <w:sz w:val="16"/>
        <w:szCs w:val="16"/>
      </w:rPr>
      <w:t>info@ivvt</w:t>
    </w:r>
    <w:r w:rsidRPr="00DF39BA">
      <w:rPr>
        <w:rFonts w:ascii="Arial" w:hAnsi="Arial"/>
        <w:color w:val="800000"/>
        <w:spacing w:val="1"/>
        <w:sz w:val="16"/>
        <w:szCs w:val="16"/>
      </w:rPr>
      <w:t>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0485F" w14:textId="77777777" w:rsidR="00F12C1C" w:rsidRPr="00DF39BA" w:rsidRDefault="00F12C1C" w:rsidP="000C10CE">
    <w:pPr>
      <w:pStyle w:val="Pidipagina"/>
      <w:tabs>
        <w:tab w:val="clear" w:pos="4819"/>
        <w:tab w:val="clear" w:pos="9638"/>
        <w:tab w:val="left" w:pos="1150"/>
      </w:tabs>
      <w:ind w:left="1134"/>
      <w:rPr>
        <w:rFonts w:ascii="Arial" w:hAnsi="Arial"/>
        <w:spacing w:val="1"/>
        <w:sz w:val="16"/>
        <w:szCs w:val="16"/>
      </w:rPr>
    </w:pPr>
    <w:r w:rsidRPr="00DF39BA">
      <w:rPr>
        <w:rFonts w:ascii="Arial" w:hAnsi="Arial"/>
        <w:spacing w:val="1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38BAC" w14:textId="77777777" w:rsidR="00767C5B" w:rsidRDefault="00767C5B" w:rsidP="005151CA">
      <w:r>
        <w:separator/>
      </w:r>
    </w:p>
  </w:footnote>
  <w:footnote w:type="continuationSeparator" w:id="0">
    <w:p w14:paraId="0C1FD790" w14:textId="77777777" w:rsidR="00767C5B" w:rsidRDefault="00767C5B" w:rsidP="00515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D338A" w14:textId="77777777" w:rsidR="00F12C1C" w:rsidRDefault="00F12C1C" w:rsidP="000613ED">
    <w:pPr>
      <w:pStyle w:val="Intestazione"/>
      <w:framePr w:wrap="around" w:vAnchor="text" w:hAnchor="margin" w:xAlign="right" w:y="1"/>
      <w:rPr>
        <w:rStyle w:val="Numeropagina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1114171" wp14:editId="0E0847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15119985"/>
          <wp:effectExtent l="0" t="0" r="1270" b="0"/>
          <wp:wrapNone/>
          <wp:docPr id="2" name="Immagine 9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5119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6EAAA201" wp14:editId="2315FC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15119985"/>
          <wp:effectExtent l="0" t="0" r="1270" b="0"/>
          <wp:wrapNone/>
          <wp:docPr id="3" name="Immagine 6" descr="CorporateA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rporateAC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5119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C5B">
      <w:rPr>
        <w:noProof/>
      </w:rPr>
      <w:pict w14:anchorId="1D8F6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CorporateACR" style="position:absolute;margin-left:0;margin-top:0;width:841.9pt;height:1190.55pt;z-index:-251657728;mso-wrap-edited:f;mso-width-percent:0;mso-height-percent:0;mso-position-horizontal:center;mso-position-horizontal-relative:margin;mso-position-vertical:center;mso-position-vertical-relative:margin;mso-width-percent:0;mso-height-percent:0" wrapcoords="-19 0 -19 21572 21600 21572 21600 0 -19 0">
          <v:imagedata r:id="rId3" o:title="CorporateACR"/>
          <w10:wrap anchorx="margin" anchory="margin"/>
        </v:shape>
      </w:pict>
    </w: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C7F0528" w14:textId="77777777" w:rsidR="00F12C1C" w:rsidRDefault="00F12C1C" w:rsidP="00A64D39">
    <w:pPr>
      <w:pStyle w:val="Intestazione"/>
      <w:ind w:right="360"/>
    </w:pPr>
  </w:p>
  <w:p w14:paraId="6FF5A911" w14:textId="77777777" w:rsidR="00F12C1C" w:rsidRDefault="00F12C1C">
    <w:pPr>
      <w:pStyle w:val="Intestazione"/>
    </w:pPr>
  </w:p>
  <w:p w14:paraId="3E63F3B4" w14:textId="77777777" w:rsidR="00F12C1C" w:rsidRDefault="00F12C1C">
    <w:pPr>
      <w:pStyle w:val="Intestazione"/>
    </w:pPr>
  </w:p>
  <w:p w14:paraId="1B89040E" w14:textId="77777777" w:rsidR="00F12C1C" w:rsidRDefault="00F12C1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2448F" w14:textId="77777777" w:rsidR="00F12C1C" w:rsidRDefault="00F12C1C" w:rsidP="00FF124A">
    <w:pPr>
      <w:pStyle w:val="Intestazione"/>
    </w:pPr>
  </w:p>
  <w:p w14:paraId="0EBD1AD0" w14:textId="77777777" w:rsidR="00F12C1C" w:rsidRDefault="00F12C1C" w:rsidP="00055B3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25D51" w14:textId="39083120" w:rsidR="00F12C1C" w:rsidRPr="0055186E" w:rsidRDefault="00F12C1C" w:rsidP="0055186E">
    <w:pPr>
      <w:pStyle w:val="Intestazione"/>
      <w:tabs>
        <w:tab w:val="left" w:pos="5103"/>
      </w:tabs>
      <w:jc w:val="right"/>
      <w:rPr>
        <w:sz w:val="20"/>
        <w:szCs w:val="20"/>
      </w:rPr>
    </w:pPr>
    <w:r w:rsidRPr="0055186E">
      <w:rPr>
        <w:rFonts w:ascii="Arial" w:hAnsi="Arial" w:cs="Arial"/>
        <w:b/>
        <w:bCs/>
        <w:noProof/>
        <w:sz w:val="20"/>
        <w:szCs w:val="20"/>
      </w:rPr>
      <w:drawing>
        <wp:inline distT="0" distB="0" distL="0" distR="0" wp14:anchorId="04F80132" wp14:editId="7ABAE43A">
          <wp:extent cx="567266" cy="711200"/>
          <wp:effectExtent l="0" t="0" r="444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C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330" cy="722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186E">
      <w:rPr>
        <w:sz w:val="20"/>
        <w:szCs w:val="20"/>
      </w:rPr>
      <w:t>FORMULARIO UFFICIALE PER L’AUTOCONTROLLO VITIVINICOLO TRATTAMENTI FITOSANITARI 20</w:t>
    </w:r>
    <w:r w:rsidR="008625DA">
      <w:rPr>
        <w:sz w:val="20"/>
        <w:szCs w:val="20"/>
      </w:rPr>
      <w:t>20</w:t>
    </w:r>
    <w:r w:rsidRPr="0055186E">
      <w:rPr>
        <w:sz w:val="20"/>
        <w:szCs w:val="20"/>
      </w:rPr>
      <w:tab/>
    </w:r>
    <w:r w:rsidRPr="0055186E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531303"/>
    <w:multiLevelType w:val="multilevel"/>
    <w:tmpl w:val="1BF6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50A773B"/>
    <w:multiLevelType w:val="multilevel"/>
    <w:tmpl w:val="A8B4B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3E6AAF"/>
    <w:multiLevelType w:val="hybridMultilevel"/>
    <w:tmpl w:val="193434CC"/>
    <w:lvl w:ilvl="0" w:tplc="D34A41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4"/>
      </w:rPr>
    </w:lvl>
    <w:lvl w:ilvl="1" w:tplc="08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F3578E"/>
    <w:multiLevelType w:val="hybridMultilevel"/>
    <w:tmpl w:val="716A815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07A18"/>
    <w:multiLevelType w:val="hybridMultilevel"/>
    <w:tmpl w:val="7108C160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132624"/>
    <w:multiLevelType w:val="multilevel"/>
    <w:tmpl w:val="E342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120427"/>
    <w:multiLevelType w:val="multilevel"/>
    <w:tmpl w:val="EABA9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10"/>
  </w:num>
  <w:num w:numId="10">
    <w:abstractNumId w:val="11"/>
  </w:num>
  <w:num w:numId="11">
    <w:abstractNumId w:val="13"/>
  </w:num>
  <w:num w:numId="12">
    <w:abstractNumId w:val="12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68E"/>
    <w:rsid w:val="00016261"/>
    <w:rsid w:val="00030DB4"/>
    <w:rsid w:val="00035697"/>
    <w:rsid w:val="00047BDD"/>
    <w:rsid w:val="0005522A"/>
    <w:rsid w:val="00055B3A"/>
    <w:rsid w:val="000613ED"/>
    <w:rsid w:val="000A220B"/>
    <w:rsid w:val="000A7A8D"/>
    <w:rsid w:val="000B76FA"/>
    <w:rsid w:val="000C10CE"/>
    <w:rsid w:val="000D341B"/>
    <w:rsid w:val="000E65FA"/>
    <w:rsid w:val="000F358E"/>
    <w:rsid w:val="001077CB"/>
    <w:rsid w:val="0011711F"/>
    <w:rsid w:val="00134568"/>
    <w:rsid w:val="001548C6"/>
    <w:rsid w:val="0017649A"/>
    <w:rsid w:val="00184018"/>
    <w:rsid w:val="0018665C"/>
    <w:rsid w:val="00186B5E"/>
    <w:rsid w:val="00194738"/>
    <w:rsid w:val="001C69C8"/>
    <w:rsid w:val="001C6ECE"/>
    <w:rsid w:val="001D7930"/>
    <w:rsid w:val="001D7A68"/>
    <w:rsid w:val="001D7E2B"/>
    <w:rsid w:val="001E43FE"/>
    <w:rsid w:val="001E5F30"/>
    <w:rsid w:val="001F09EA"/>
    <w:rsid w:val="00212779"/>
    <w:rsid w:val="00217671"/>
    <w:rsid w:val="002434D1"/>
    <w:rsid w:val="0024563C"/>
    <w:rsid w:val="00250D75"/>
    <w:rsid w:val="002B0396"/>
    <w:rsid w:val="002D5B8A"/>
    <w:rsid w:val="002F57B6"/>
    <w:rsid w:val="00311666"/>
    <w:rsid w:val="00316572"/>
    <w:rsid w:val="003237FD"/>
    <w:rsid w:val="00331A4F"/>
    <w:rsid w:val="00332041"/>
    <w:rsid w:val="00346D9C"/>
    <w:rsid w:val="0035262C"/>
    <w:rsid w:val="003612D5"/>
    <w:rsid w:val="003639DE"/>
    <w:rsid w:val="0037447C"/>
    <w:rsid w:val="00377D53"/>
    <w:rsid w:val="003914A0"/>
    <w:rsid w:val="003A5A70"/>
    <w:rsid w:val="003B2A17"/>
    <w:rsid w:val="003C2A43"/>
    <w:rsid w:val="003D2A1E"/>
    <w:rsid w:val="003F1261"/>
    <w:rsid w:val="003F5987"/>
    <w:rsid w:val="003F6C5F"/>
    <w:rsid w:val="004037C5"/>
    <w:rsid w:val="00420154"/>
    <w:rsid w:val="00431126"/>
    <w:rsid w:val="00434C78"/>
    <w:rsid w:val="00450124"/>
    <w:rsid w:val="00475697"/>
    <w:rsid w:val="00481063"/>
    <w:rsid w:val="00487303"/>
    <w:rsid w:val="00492D6D"/>
    <w:rsid w:val="004A6D75"/>
    <w:rsid w:val="004C0DBB"/>
    <w:rsid w:val="004C1A23"/>
    <w:rsid w:val="004E189E"/>
    <w:rsid w:val="004E7E56"/>
    <w:rsid w:val="004F061B"/>
    <w:rsid w:val="00511EE1"/>
    <w:rsid w:val="005151CA"/>
    <w:rsid w:val="00515F4A"/>
    <w:rsid w:val="005176BC"/>
    <w:rsid w:val="00524780"/>
    <w:rsid w:val="00526520"/>
    <w:rsid w:val="0055186E"/>
    <w:rsid w:val="00561940"/>
    <w:rsid w:val="005722CF"/>
    <w:rsid w:val="0058377A"/>
    <w:rsid w:val="0058432F"/>
    <w:rsid w:val="00594A82"/>
    <w:rsid w:val="005A2FD1"/>
    <w:rsid w:val="005C1BF0"/>
    <w:rsid w:val="005E6020"/>
    <w:rsid w:val="005E60AF"/>
    <w:rsid w:val="005F7E68"/>
    <w:rsid w:val="00602B72"/>
    <w:rsid w:val="00614BFE"/>
    <w:rsid w:val="00632AD3"/>
    <w:rsid w:val="00641E6C"/>
    <w:rsid w:val="006460F5"/>
    <w:rsid w:val="0065471A"/>
    <w:rsid w:val="00655990"/>
    <w:rsid w:val="00661AF3"/>
    <w:rsid w:val="006764B1"/>
    <w:rsid w:val="00693FD3"/>
    <w:rsid w:val="006B14C4"/>
    <w:rsid w:val="006C341A"/>
    <w:rsid w:val="006D780E"/>
    <w:rsid w:val="006D7FAE"/>
    <w:rsid w:val="006E1BFB"/>
    <w:rsid w:val="006F2EC5"/>
    <w:rsid w:val="00723B2D"/>
    <w:rsid w:val="007333CA"/>
    <w:rsid w:val="007546C2"/>
    <w:rsid w:val="00757FFC"/>
    <w:rsid w:val="00767C5B"/>
    <w:rsid w:val="0077474F"/>
    <w:rsid w:val="007747C7"/>
    <w:rsid w:val="00791FD5"/>
    <w:rsid w:val="007970B5"/>
    <w:rsid w:val="007A2B74"/>
    <w:rsid w:val="007B1376"/>
    <w:rsid w:val="007B7E82"/>
    <w:rsid w:val="007C1617"/>
    <w:rsid w:val="007C58F1"/>
    <w:rsid w:val="007E305D"/>
    <w:rsid w:val="007F5E5F"/>
    <w:rsid w:val="007F5EB9"/>
    <w:rsid w:val="008055E6"/>
    <w:rsid w:val="00811D4B"/>
    <w:rsid w:val="0084001E"/>
    <w:rsid w:val="008540FB"/>
    <w:rsid w:val="00855E82"/>
    <w:rsid w:val="008625DA"/>
    <w:rsid w:val="008727E8"/>
    <w:rsid w:val="00887943"/>
    <w:rsid w:val="008B2297"/>
    <w:rsid w:val="008B368E"/>
    <w:rsid w:val="008B75F5"/>
    <w:rsid w:val="008C6944"/>
    <w:rsid w:val="008D05AC"/>
    <w:rsid w:val="008D064B"/>
    <w:rsid w:val="008D6A58"/>
    <w:rsid w:val="008E0C6B"/>
    <w:rsid w:val="008E0CBB"/>
    <w:rsid w:val="008E1D9B"/>
    <w:rsid w:val="008E6A6E"/>
    <w:rsid w:val="009015F6"/>
    <w:rsid w:val="00902390"/>
    <w:rsid w:val="009060BF"/>
    <w:rsid w:val="009165A7"/>
    <w:rsid w:val="0091723D"/>
    <w:rsid w:val="00936375"/>
    <w:rsid w:val="0094565C"/>
    <w:rsid w:val="00966374"/>
    <w:rsid w:val="00987B96"/>
    <w:rsid w:val="009A4AB8"/>
    <w:rsid w:val="009B3B6C"/>
    <w:rsid w:val="009B407C"/>
    <w:rsid w:val="009D227E"/>
    <w:rsid w:val="009D576E"/>
    <w:rsid w:val="009F52D2"/>
    <w:rsid w:val="009F6E15"/>
    <w:rsid w:val="009F7A3E"/>
    <w:rsid w:val="00A022BF"/>
    <w:rsid w:val="00A207EF"/>
    <w:rsid w:val="00A538B2"/>
    <w:rsid w:val="00A54453"/>
    <w:rsid w:val="00A607A2"/>
    <w:rsid w:val="00A64D39"/>
    <w:rsid w:val="00A677C3"/>
    <w:rsid w:val="00A70042"/>
    <w:rsid w:val="00A7413C"/>
    <w:rsid w:val="00A94D10"/>
    <w:rsid w:val="00A97D90"/>
    <w:rsid w:val="00AB298F"/>
    <w:rsid w:val="00AB524D"/>
    <w:rsid w:val="00AC09A0"/>
    <w:rsid w:val="00AC45A5"/>
    <w:rsid w:val="00AC64C0"/>
    <w:rsid w:val="00AD0BEA"/>
    <w:rsid w:val="00AF481A"/>
    <w:rsid w:val="00B03F67"/>
    <w:rsid w:val="00B03F86"/>
    <w:rsid w:val="00B355F9"/>
    <w:rsid w:val="00B402A9"/>
    <w:rsid w:val="00B44B14"/>
    <w:rsid w:val="00B64283"/>
    <w:rsid w:val="00B71BCD"/>
    <w:rsid w:val="00B752F3"/>
    <w:rsid w:val="00B80627"/>
    <w:rsid w:val="00B80F11"/>
    <w:rsid w:val="00B8200A"/>
    <w:rsid w:val="00B83396"/>
    <w:rsid w:val="00B83FE3"/>
    <w:rsid w:val="00BA5FE3"/>
    <w:rsid w:val="00BB1EA5"/>
    <w:rsid w:val="00BB33B2"/>
    <w:rsid w:val="00BC19FF"/>
    <w:rsid w:val="00BC2029"/>
    <w:rsid w:val="00BD5B88"/>
    <w:rsid w:val="00BE7C8E"/>
    <w:rsid w:val="00C11392"/>
    <w:rsid w:val="00C503E2"/>
    <w:rsid w:val="00C54500"/>
    <w:rsid w:val="00C560F5"/>
    <w:rsid w:val="00C61C67"/>
    <w:rsid w:val="00C73367"/>
    <w:rsid w:val="00CA029A"/>
    <w:rsid w:val="00CA1C5E"/>
    <w:rsid w:val="00CB4DE5"/>
    <w:rsid w:val="00CB6182"/>
    <w:rsid w:val="00CE4334"/>
    <w:rsid w:val="00CE7304"/>
    <w:rsid w:val="00CF0809"/>
    <w:rsid w:val="00D01DF9"/>
    <w:rsid w:val="00D05195"/>
    <w:rsid w:val="00D06392"/>
    <w:rsid w:val="00D163C9"/>
    <w:rsid w:val="00D17DAD"/>
    <w:rsid w:val="00D3697E"/>
    <w:rsid w:val="00D41220"/>
    <w:rsid w:val="00D62C24"/>
    <w:rsid w:val="00D74BAD"/>
    <w:rsid w:val="00D77D37"/>
    <w:rsid w:val="00D8186E"/>
    <w:rsid w:val="00D81A80"/>
    <w:rsid w:val="00DC73BF"/>
    <w:rsid w:val="00DD20EB"/>
    <w:rsid w:val="00DE7B90"/>
    <w:rsid w:val="00DF39BA"/>
    <w:rsid w:val="00E2659E"/>
    <w:rsid w:val="00E63CF7"/>
    <w:rsid w:val="00E949DA"/>
    <w:rsid w:val="00EA7511"/>
    <w:rsid w:val="00EB3FDA"/>
    <w:rsid w:val="00EC1925"/>
    <w:rsid w:val="00EC65AE"/>
    <w:rsid w:val="00ED7290"/>
    <w:rsid w:val="00EF5110"/>
    <w:rsid w:val="00F12C1C"/>
    <w:rsid w:val="00F1371C"/>
    <w:rsid w:val="00F16E84"/>
    <w:rsid w:val="00F24185"/>
    <w:rsid w:val="00F4500F"/>
    <w:rsid w:val="00F520D0"/>
    <w:rsid w:val="00F546CB"/>
    <w:rsid w:val="00F55112"/>
    <w:rsid w:val="00F77B2A"/>
    <w:rsid w:val="00F77E58"/>
    <w:rsid w:val="00F921C2"/>
    <w:rsid w:val="00FA4C1B"/>
    <w:rsid w:val="00FA6A60"/>
    <w:rsid w:val="00FB53D7"/>
    <w:rsid w:val="00FD1578"/>
    <w:rsid w:val="00FF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  <w14:docId w14:val="30727C11"/>
  <w14:defaultImageDpi w14:val="300"/>
  <w15:docId w15:val="{F5BC98A2-02B5-AF45-9B6B-453EBD4E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61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61A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51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51CA"/>
  </w:style>
  <w:style w:type="paragraph" w:styleId="Pidipagina">
    <w:name w:val="footer"/>
    <w:basedOn w:val="Normale"/>
    <w:link w:val="PidipaginaCarattere"/>
    <w:uiPriority w:val="99"/>
    <w:unhideWhenUsed/>
    <w:rsid w:val="005151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51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51C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151CA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51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F77B2A"/>
  </w:style>
  <w:style w:type="paragraph" w:styleId="Paragrafoelenco">
    <w:name w:val="List Paragraph"/>
    <w:basedOn w:val="Normale"/>
    <w:uiPriority w:val="34"/>
    <w:qFormat/>
    <w:rsid w:val="00F546CB"/>
    <w:pPr>
      <w:ind w:left="720"/>
      <w:contextualSpacing/>
    </w:pPr>
    <w:rPr>
      <w:rFonts w:eastAsia="Cambria"/>
      <w:lang w:eastAsia="en-US"/>
    </w:rPr>
  </w:style>
  <w:style w:type="character" w:styleId="Collegamentoipertestuale">
    <w:name w:val="Hyperlink"/>
    <w:uiPriority w:val="99"/>
    <w:unhideWhenUsed/>
    <w:rsid w:val="003C2A43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/>
    <w:rsid w:val="00332041"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61A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61A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661AF3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61AF3"/>
    <w:rPr>
      <w:sz w:val="24"/>
      <w:szCs w:val="24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unhideWhenUsed/>
    <w:rsid w:val="00661AF3"/>
    <w:pPr>
      <w:spacing w:after="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rsid w:val="00661AF3"/>
    <w:rPr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05522A"/>
    <w:pPr>
      <w:spacing w:before="100" w:beforeAutospacing="1" w:after="100" w:afterAutospacing="1"/>
    </w:pPr>
    <w:rPr>
      <w:rFonts w:ascii="Times" w:hAnsi="Times"/>
      <w:sz w:val="20"/>
      <w:szCs w:val="20"/>
      <w:lang w:val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5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8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1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7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8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3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8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7580C5-6BF9-8F40-9182-D2BDD906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Microsoft Office User</cp:lastModifiedBy>
  <cp:revision>2</cp:revision>
  <cp:lastPrinted>2020-03-26T12:57:00Z</cp:lastPrinted>
  <dcterms:created xsi:type="dcterms:W3CDTF">2020-03-26T12:57:00Z</dcterms:created>
  <dcterms:modified xsi:type="dcterms:W3CDTF">2020-03-26T12:57:00Z</dcterms:modified>
</cp:coreProperties>
</file>